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F86" w:rsidRDefault="00C27F86" w:rsidP="00C27F86">
      <w:pPr>
        <w:pageBreakBefore/>
      </w:pPr>
      <w:r>
        <w:rPr>
          <w:b/>
        </w:rPr>
        <w:t>Allegato 1 istanza di partecipazione</w:t>
      </w:r>
    </w:p>
    <w:p w:rsidR="00C27F86" w:rsidRDefault="00C27F86" w:rsidP="00C27F86">
      <w:pPr>
        <w:jc w:val="right"/>
      </w:pPr>
      <w:r>
        <w:rPr>
          <w:b/>
        </w:rPr>
        <w:t>AL DIRIGENTE SCOLASTICO</w:t>
      </w:r>
    </w:p>
    <w:p w:rsidR="00C27F86" w:rsidRDefault="00C27F86" w:rsidP="00C27F86">
      <w:pPr>
        <w:jc w:val="right"/>
      </w:pPr>
      <w:r>
        <w:rPr>
          <w:b/>
        </w:rPr>
        <w:t xml:space="preserve">del </w:t>
      </w:r>
      <w:r>
        <w:rPr>
          <w:b/>
          <w:bCs/>
          <w:color w:val="000000"/>
          <w:highlight w:val="lightGray"/>
        </w:rPr>
        <w:t>IIS DA VINCI – AGHERBINO</w:t>
      </w:r>
    </w:p>
    <w:p w:rsidR="00C27F86" w:rsidRDefault="00C27F86" w:rsidP="00C27F86">
      <w:pPr>
        <w:jc w:val="right"/>
        <w:rPr>
          <w:b/>
          <w:bCs/>
          <w:color w:val="000000"/>
        </w:rPr>
      </w:pPr>
    </w:p>
    <w:p w:rsidR="00C27F86" w:rsidRDefault="00C27F86" w:rsidP="00C27F86">
      <w:pPr>
        <w:jc w:val="both"/>
      </w:pPr>
      <w:r>
        <w:rPr>
          <w:b/>
          <w:bCs/>
        </w:rPr>
        <w:t xml:space="preserve">Oggetto: DOMANDA </w:t>
      </w:r>
      <w:proofErr w:type="spellStart"/>
      <w:r>
        <w:rPr>
          <w:b/>
          <w:bCs/>
        </w:rPr>
        <w:t>DI</w:t>
      </w:r>
      <w:proofErr w:type="spellEnd"/>
      <w:r>
        <w:rPr>
          <w:b/>
          <w:bCs/>
        </w:rPr>
        <w:t xml:space="preserve"> PARTECIPAZIONE PER LA SELEZIONE INTERNA </w:t>
      </w:r>
      <w:proofErr w:type="spellStart"/>
      <w:r>
        <w:rPr>
          <w:b/>
          <w:bCs/>
        </w:rPr>
        <w:t>DI</w:t>
      </w:r>
      <w:proofErr w:type="spellEnd"/>
      <w:r>
        <w:rPr>
          <w:b/>
          <w:bCs/>
        </w:rPr>
        <w:t xml:space="preserve"> ESPERTO </w:t>
      </w:r>
      <w:r>
        <w:rPr>
          <w:color w:val="000000"/>
        </w:rPr>
        <w:t xml:space="preserve">“Fondi Strutturali Europei – Programma Operativo Nazionale “Per la scuola, competenze e ambienti per l’apprendimento” 2014-2020. </w:t>
      </w:r>
      <w:r>
        <w:rPr>
          <w:bCs/>
          <w:color w:val="000000"/>
        </w:rPr>
        <w:t>Avviso pubblico</w:t>
      </w:r>
      <w:r>
        <w:rPr>
          <w:b/>
          <w:bCs/>
          <w:color w:val="000000"/>
        </w:rPr>
        <w:t xml:space="preserve"> “</w:t>
      </w:r>
      <w:r>
        <w:rPr>
          <w:b/>
          <w:highlight w:val="lightGray"/>
        </w:rPr>
        <w:t>Progetti per il potenziamento dell’educazione all’imprenditorialità</w:t>
      </w:r>
      <w:r>
        <w:rPr>
          <w:b/>
          <w:color w:val="000000"/>
          <w:highlight w:val="lightGray"/>
        </w:rPr>
        <w:t>”</w:t>
      </w:r>
      <w:r>
        <w:rPr>
          <w:color w:val="000000"/>
        </w:rPr>
        <w:t xml:space="preserve">. Progetto autorizzato con </w:t>
      </w:r>
      <w:r>
        <w:t xml:space="preserve">nota </w:t>
      </w:r>
      <w:proofErr w:type="spellStart"/>
      <w:r>
        <w:t>prot</w:t>
      </w:r>
      <w:proofErr w:type="spellEnd"/>
      <w:r>
        <w:t xml:space="preserve">. </w:t>
      </w:r>
      <w:r>
        <w:rPr>
          <w:b/>
          <w:highlight w:val="lightGray"/>
        </w:rPr>
        <w:t>AOODGEFID/27034 del 21/08/2019</w:t>
      </w:r>
      <w:r>
        <w:t xml:space="preserve"> dal MIUR - dal titolo </w:t>
      </w:r>
      <w:r>
        <w:rPr>
          <w:b/>
          <w:highlight w:val="lightGray"/>
        </w:rPr>
        <w:t>“</w:t>
      </w:r>
      <w:proofErr w:type="spellStart"/>
      <w:r>
        <w:rPr>
          <w:b/>
          <w:highlight w:val="lightGray"/>
        </w:rPr>
        <w:t>Self-empowerment</w:t>
      </w:r>
      <w:proofErr w:type="spellEnd"/>
      <w:r>
        <w:rPr>
          <w:b/>
          <w:highlight w:val="lightGray"/>
        </w:rPr>
        <w:t xml:space="preserve"> e cultura d'impresa”</w:t>
      </w:r>
      <w:r>
        <w:t xml:space="preserve"> – codice </w:t>
      </w:r>
      <w:r>
        <w:rPr>
          <w:b/>
          <w:highlight w:val="lightGray"/>
        </w:rPr>
        <w:t>10.2.5A-FSEPON-PU-2019-270</w:t>
      </w:r>
      <w:r>
        <w:t xml:space="preserve"> - importo finanziato pari a Euro</w:t>
      </w:r>
      <w:r>
        <w:rPr>
          <w:b/>
        </w:rPr>
        <w:t xml:space="preserve"> </w:t>
      </w:r>
      <w:r>
        <w:rPr>
          <w:b/>
          <w:highlight w:val="lightGray"/>
        </w:rPr>
        <w:t>€ 10.164,00</w:t>
      </w:r>
      <w:r>
        <w:t>;</w:t>
      </w:r>
    </w:p>
    <w:p w:rsidR="00C27F86" w:rsidRDefault="00C27F86" w:rsidP="00C27F86">
      <w:pPr>
        <w:jc w:val="both"/>
      </w:pPr>
    </w:p>
    <w:p w:rsidR="00C27F86" w:rsidRDefault="00C27F86" w:rsidP="00C27F86">
      <w:pPr>
        <w:jc w:val="both"/>
      </w:pPr>
      <w:r>
        <w:t>Il/La sottoscritto/a</w:t>
      </w:r>
    </w:p>
    <w:tbl>
      <w:tblPr>
        <w:tblW w:w="0" w:type="auto"/>
        <w:tblLayout w:type="fixed"/>
        <w:tblLook w:val="0000"/>
      </w:tblPr>
      <w:tblGrid>
        <w:gridCol w:w="2384"/>
        <w:gridCol w:w="466"/>
        <w:gridCol w:w="466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527"/>
      </w:tblGrid>
      <w:tr w:rsidR="00C27F86" w:rsidTr="003635DE">
        <w:trPr>
          <w:trHeight w:hRule="exact" w:val="454"/>
        </w:trPr>
        <w:tc>
          <w:tcPr>
            <w:tcW w:w="238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pacing w:before="120" w:after="120"/>
            </w:pPr>
            <w:r>
              <w:t xml:space="preserve">COGNOME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</w:tr>
    </w:tbl>
    <w:p w:rsidR="00C27F86" w:rsidRDefault="00C27F86" w:rsidP="00C27F86">
      <w:pPr>
        <w:rPr>
          <w:lang w:eastAsia="en-US"/>
        </w:rPr>
      </w:pPr>
    </w:p>
    <w:tbl>
      <w:tblPr>
        <w:tblW w:w="0" w:type="auto"/>
        <w:tblLayout w:type="fixed"/>
        <w:tblLook w:val="0000"/>
      </w:tblPr>
      <w:tblGrid>
        <w:gridCol w:w="2369"/>
        <w:gridCol w:w="467"/>
        <w:gridCol w:w="467"/>
        <w:gridCol w:w="467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528"/>
      </w:tblGrid>
      <w:tr w:rsidR="00C27F86" w:rsidTr="003635DE">
        <w:trPr>
          <w:trHeight w:hRule="exact" w:val="454"/>
        </w:trPr>
        <w:tc>
          <w:tcPr>
            <w:tcW w:w="236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pacing w:before="120" w:after="120"/>
            </w:pPr>
            <w:r>
              <w:t>NOME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</w:tr>
    </w:tbl>
    <w:p w:rsidR="00C27F86" w:rsidRDefault="00C27F86" w:rsidP="00C27F86">
      <w:pPr>
        <w:rPr>
          <w:lang w:eastAsia="en-US"/>
        </w:rPr>
      </w:pPr>
    </w:p>
    <w:tbl>
      <w:tblPr>
        <w:tblW w:w="0" w:type="auto"/>
        <w:tblLayout w:type="fixed"/>
        <w:tblLook w:val="0000"/>
      </w:tblPr>
      <w:tblGrid>
        <w:gridCol w:w="2379"/>
        <w:gridCol w:w="468"/>
        <w:gridCol w:w="468"/>
        <w:gridCol w:w="468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527"/>
      </w:tblGrid>
      <w:tr w:rsidR="00C27F86" w:rsidTr="003635DE">
        <w:trPr>
          <w:trHeight w:hRule="exact" w:val="454"/>
        </w:trPr>
        <w:tc>
          <w:tcPr>
            <w:tcW w:w="2379" w:type="dxa"/>
            <w:tcBorders>
              <w:right w:val="single" w:sz="4" w:space="0" w:color="000000"/>
            </w:tcBorders>
            <w:shd w:val="clear" w:color="auto" w:fill="auto"/>
          </w:tcPr>
          <w:p w:rsidR="00C27F86" w:rsidRDefault="00C27F86" w:rsidP="003635DE">
            <w:pPr>
              <w:spacing w:before="120" w:after="120"/>
            </w:pPr>
            <w:r>
              <w:t>CODICE FISCALE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</w:tr>
    </w:tbl>
    <w:p w:rsidR="00C27F86" w:rsidRDefault="00C27F86" w:rsidP="00C27F86">
      <w:pPr>
        <w:jc w:val="both"/>
        <w:rPr>
          <w:lang w:eastAsia="en-US"/>
        </w:rPr>
      </w:pPr>
    </w:p>
    <w:tbl>
      <w:tblPr>
        <w:tblW w:w="0" w:type="auto"/>
        <w:tblLayout w:type="fixed"/>
        <w:tblLook w:val="000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C27F86" w:rsidTr="003635DE">
        <w:trPr>
          <w:trHeight w:hRule="exact" w:val="454"/>
        </w:trPr>
        <w:tc>
          <w:tcPr>
            <w:tcW w:w="244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pacing w:before="120" w:after="120"/>
            </w:pPr>
            <w:r>
              <w:t xml:space="preserve">DATA  </w:t>
            </w:r>
            <w:proofErr w:type="spellStart"/>
            <w:r>
              <w:t>DI</w:t>
            </w:r>
            <w:proofErr w:type="spellEnd"/>
            <w:r>
              <w:t xml:space="preserve"> NASCITA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pacing w:before="120" w:after="120"/>
              <w:jc w:val="center"/>
            </w:pPr>
            <w:r>
              <w:t>/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pacing w:before="120" w:after="120"/>
              <w:jc w:val="center"/>
            </w:pPr>
            <w:r>
              <w:t>/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jc w:val="center"/>
              <w:rPr>
                <w:lang w:eastAsia="en-US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jc w:val="center"/>
              <w:rPr>
                <w:lang w:eastAsia="en-US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jc w:val="center"/>
              <w:rPr>
                <w:lang w:eastAsia="en-US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jc w:val="center"/>
              <w:rPr>
                <w:lang w:eastAsia="en-US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jc w:val="center"/>
              <w:rPr>
                <w:lang w:eastAsia="en-US"/>
              </w:rPr>
            </w:pPr>
          </w:p>
        </w:tc>
      </w:tr>
    </w:tbl>
    <w:p w:rsidR="00C27F86" w:rsidRDefault="00C27F86" w:rsidP="00C27F86">
      <w:pPr>
        <w:rPr>
          <w:lang w:eastAsia="en-US"/>
        </w:rPr>
      </w:pPr>
    </w:p>
    <w:tbl>
      <w:tblPr>
        <w:tblW w:w="0" w:type="auto"/>
        <w:tblLayout w:type="fixed"/>
        <w:tblLook w:val="0000"/>
      </w:tblPr>
      <w:tblGrid>
        <w:gridCol w:w="2664"/>
        <w:gridCol w:w="425"/>
        <w:gridCol w:w="425"/>
        <w:gridCol w:w="425"/>
        <w:gridCol w:w="425"/>
        <w:gridCol w:w="425"/>
        <w:gridCol w:w="541"/>
        <w:gridCol w:w="480"/>
        <w:gridCol w:w="480"/>
        <w:gridCol w:w="480"/>
        <w:gridCol w:w="480"/>
        <w:gridCol w:w="480"/>
        <w:gridCol w:w="480"/>
        <w:gridCol w:w="480"/>
        <w:gridCol w:w="480"/>
        <w:gridCol w:w="538"/>
      </w:tblGrid>
      <w:tr w:rsidR="00C27F86" w:rsidTr="003635DE">
        <w:trPr>
          <w:trHeight w:hRule="exact" w:val="454"/>
        </w:trPr>
        <w:tc>
          <w:tcPr>
            <w:tcW w:w="266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pacing w:before="120" w:after="120"/>
            </w:pPr>
            <w:r>
              <w:t xml:space="preserve">LUOGO </w:t>
            </w:r>
            <w:proofErr w:type="spellStart"/>
            <w:r>
              <w:t>DI</w:t>
            </w:r>
            <w:proofErr w:type="spellEnd"/>
            <w:r>
              <w:t xml:space="preserve"> NASCITA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</w:tr>
    </w:tbl>
    <w:p w:rsidR="00C27F86" w:rsidRDefault="00C27F86" w:rsidP="00C27F86">
      <w:pPr>
        <w:rPr>
          <w:lang w:eastAsia="en-US"/>
        </w:rPr>
      </w:pPr>
    </w:p>
    <w:tbl>
      <w:tblPr>
        <w:tblW w:w="0" w:type="auto"/>
        <w:tblLayout w:type="fixed"/>
        <w:tblLook w:val="0000"/>
      </w:tblPr>
      <w:tblGrid>
        <w:gridCol w:w="2664"/>
        <w:gridCol w:w="396"/>
        <w:gridCol w:w="408"/>
      </w:tblGrid>
      <w:tr w:rsidR="00C27F86" w:rsidTr="003635DE">
        <w:trPr>
          <w:trHeight w:hRule="exact" w:val="454"/>
        </w:trPr>
        <w:tc>
          <w:tcPr>
            <w:tcW w:w="2664" w:type="dxa"/>
            <w:tcBorders>
              <w:right w:val="single" w:sz="4" w:space="0" w:color="000000"/>
            </w:tcBorders>
            <w:shd w:val="clear" w:color="auto" w:fill="auto"/>
          </w:tcPr>
          <w:p w:rsidR="00C27F86" w:rsidRDefault="00C27F86" w:rsidP="003635DE">
            <w:pPr>
              <w:spacing w:before="120" w:after="120"/>
            </w:pPr>
            <w:r>
              <w:t xml:space="preserve">PROVINCIA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</w:tr>
    </w:tbl>
    <w:p w:rsidR="00C27F86" w:rsidRDefault="00C27F86" w:rsidP="00C27F86">
      <w:pPr>
        <w:jc w:val="both"/>
        <w:rPr>
          <w:lang w:eastAsia="en-US"/>
        </w:rPr>
      </w:pPr>
    </w:p>
    <w:tbl>
      <w:tblPr>
        <w:tblW w:w="0" w:type="auto"/>
        <w:tblLayout w:type="fixed"/>
        <w:tblLook w:val="0000"/>
      </w:tblPr>
      <w:tblGrid>
        <w:gridCol w:w="2604"/>
        <w:gridCol w:w="456"/>
        <w:gridCol w:w="3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540"/>
      </w:tblGrid>
      <w:tr w:rsidR="00C27F86" w:rsidTr="003635DE">
        <w:trPr>
          <w:trHeight w:hRule="exact" w:val="454"/>
        </w:trPr>
        <w:tc>
          <w:tcPr>
            <w:tcW w:w="260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pacing w:before="120" w:after="120"/>
            </w:pPr>
            <w:r>
              <w:t xml:space="preserve">COMUNE </w:t>
            </w:r>
            <w:proofErr w:type="spellStart"/>
            <w:r>
              <w:t>DI</w:t>
            </w:r>
            <w:proofErr w:type="spellEnd"/>
            <w:r>
              <w:t xml:space="preserve"> RES.ZA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</w:tr>
    </w:tbl>
    <w:p w:rsidR="00C27F86" w:rsidRDefault="00C27F86" w:rsidP="00C27F86">
      <w:pPr>
        <w:rPr>
          <w:lang w:eastAsia="en-US"/>
        </w:rPr>
      </w:pPr>
    </w:p>
    <w:tbl>
      <w:tblPr>
        <w:tblW w:w="0" w:type="auto"/>
        <w:tblLayout w:type="fixed"/>
        <w:tblLook w:val="0000"/>
      </w:tblPr>
      <w:tblGrid>
        <w:gridCol w:w="2448"/>
        <w:gridCol w:w="480"/>
        <w:gridCol w:w="540"/>
      </w:tblGrid>
      <w:tr w:rsidR="00C27F86" w:rsidTr="003635DE">
        <w:trPr>
          <w:trHeight w:hRule="exact" w:val="454"/>
        </w:trPr>
        <w:tc>
          <w:tcPr>
            <w:tcW w:w="2448" w:type="dxa"/>
            <w:tcBorders>
              <w:right w:val="single" w:sz="4" w:space="0" w:color="000000"/>
            </w:tcBorders>
            <w:shd w:val="clear" w:color="auto" w:fill="auto"/>
          </w:tcPr>
          <w:p w:rsidR="00C27F86" w:rsidRDefault="00C27F86" w:rsidP="003635DE">
            <w:pPr>
              <w:spacing w:before="120" w:after="120"/>
            </w:pPr>
            <w:r>
              <w:t xml:space="preserve">PROVINCIA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</w:tr>
    </w:tbl>
    <w:p w:rsidR="00C27F86" w:rsidRDefault="00C27F86" w:rsidP="00C27F86">
      <w:pPr>
        <w:jc w:val="both"/>
        <w:rPr>
          <w:lang w:eastAsia="en-US"/>
        </w:rPr>
      </w:pPr>
    </w:p>
    <w:tbl>
      <w:tblPr>
        <w:tblW w:w="0" w:type="auto"/>
        <w:tblLayout w:type="fixed"/>
        <w:tblLook w:val="0000"/>
      </w:tblPr>
      <w:tblGrid>
        <w:gridCol w:w="2422"/>
        <w:gridCol w:w="463"/>
        <w:gridCol w:w="463"/>
        <w:gridCol w:w="463"/>
        <w:gridCol w:w="463"/>
        <w:gridCol w:w="464"/>
        <w:gridCol w:w="464"/>
        <w:gridCol w:w="464"/>
        <w:gridCol w:w="464"/>
        <w:gridCol w:w="464"/>
        <w:gridCol w:w="464"/>
        <w:gridCol w:w="464"/>
        <w:gridCol w:w="464"/>
        <w:gridCol w:w="476"/>
        <w:gridCol w:w="464"/>
        <w:gridCol w:w="464"/>
        <w:gridCol w:w="524"/>
      </w:tblGrid>
      <w:tr w:rsidR="00C27F86" w:rsidTr="003635DE">
        <w:trPr>
          <w:trHeight w:hRule="exact" w:val="454"/>
        </w:trPr>
        <w:tc>
          <w:tcPr>
            <w:tcW w:w="242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pacing w:before="120" w:after="120"/>
            </w:pPr>
            <w:r>
              <w:t>VIA/PIAZZA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pacing w:before="120" w:after="120"/>
            </w:pPr>
            <w:r>
              <w:t>N.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</w:tr>
    </w:tbl>
    <w:p w:rsidR="00C27F86" w:rsidRDefault="00C27F86" w:rsidP="00C27F86">
      <w:pPr>
        <w:jc w:val="both"/>
        <w:rPr>
          <w:lang w:eastAsia="en-US"/>
        </w:rPr>
      </w:pPr>
    </w:p>
    <w:tbl>
      <w:tblPr>
        <w:tblW w:w="0" w:type="auto"/>
        <w:tblLayout w:type="fixed"/>
        <w:tblLook w:val="0000"/>
      </w:tblPr>
      <w:tblGrid>
        <w:gridCol w:w="2448"/>
        <w:gridCol w:w="480"/>
        <w:gridCol w:w="480"/>
        <w:gridCol w:w="480"/>
        <w:gridCol w:w="480"/>
        <w:gridCol w:w="540"/>
      </w:tblGrid>
      <w:tr w:rsidR="00C27F86" w:rsidTr="003635DE">
        <w:trPr>
          <w:trHeight w:hRule="exact" w:val="454"/>
        </w:trPr>
        <w:tc>
          <w:tcPr>
            <w:tcW w:w="244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pacing w:before="120" w:after="120"/>
            </w:pPr>
            <w:r>
              <w:t>CAP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</w:tr>
    </w:tbl>
    <w:p w:rsidR="00C27F86" w:rsidRDefault="00C27F86" w:rsidP="00C27F86">
      <w:pPr>
        <w:jc w:val="both"/>
        <w:rPr>
          <w:lang w:eastAsia="en-US"/>
        </w:rPr>
      </w:pPr>
    </w:p>
    <w:tbl>
      <w:tblPr>
        <w:tblW w:w="0" w:type="auto"/>
        <w:tblLayout w:type="fixed"/>
        <w:tblLook w:val="000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540"/>
      </w:tblGrid>
      <w:tr w:rsidR="00C27F86" w:rsidTr="003635DE">
        <w:trPr>
          <w:trHeight w:hRule="exact" w:val="454"/>
        </w:trPr>
        <w:tc>
          <w:tcPr>
            <w:tcW w:w="244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pacing w:before="120" w:after="120"/>
            </w:pPr>
            <w:r>
              <w:t>TELEFONO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</w:tr>
    </w:tbl>
    <w:p w:rsidR="00C27F86" w:rsidRDefault="00C27F86" w:rsidP="00C27F86">
      <w:pPr>
        <w:jc w:val="both"/>
        <w:rPr>
          <w:lang w:eastAsia="en-US"/>
        </w:rPr>
      </w:pPr>
    </w:p>
    <w:tbl>
      <w:tblPr>
        <w:tblW w:w="0" w:type="auto"/>
        <w:tblLayout w:type="fixed"/>
        <w:tblLook w:val="0000"/>
      </w:tblPr>
      <w:tblGrid>
        <w:gridCol w:w="2366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528"/>
      </w:tblGrid>
      <w:tr w:rsidR="00C27F86" w:rsidTr="003635DE">
        <w:trPr>
          <w:trHeight w:hRule="exact" w:val="454"/>
        </w:trPr>
        <w:tc>
          <w:tcPr>
            <w:tcW w:w="236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pacing w:before="120" w:after="120"/>
            </w:pPr>
            <w:r>
              <w:t>E-MAIL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F86" w:rsidRDefault="00C27F86" w:rsidP="003635DE">
            <w:pPr>
              <w:snapToGrid w:val="0"/>
              <w:spacing w:before="120" w:after="120"/>
              <w:rPr>
                <w:lang w:eastAsia="en-US"/>
              </w:rPr>
            </w:pPr>
          </w:p>
        </w:tc>
      </w:tr>
    </w:tbl>
    <w:p w:rsidR="00C27F86" w:rsidRDefault="00C27F86" w:rsidP="00C27F86">
      <w:pPr>
        <w:jc w:val="center"/>
      </w:pPr>
      <w:r>
        <w:t>SCRIVERE ANCHE E-MAIL IN STAMPATELLO</w:t>
      </w:r>
    </w:p>
    <w:p w:rsidR="00C27F86" w:rsidRDefault="00C27F86" w:rsidP="00C27F86">
      <w:pPr>
        <w:jc w:val="both"/>
        <w:rPr>
          <w:lang w:eastAsia="en-US"/>
        </w:rPr>
      </w:pPr>
    </w:p>
    <w:p w:rsidR="00C27F86" w:rsidRDefault="00C27F86" w:rsidP="00C27F86">
      <w:pPr>
        <w:spacing w:line="276" w:lineRule="auto"/>
        <w:jc w:val="both"/>
      </w:pPr>
      <w:r>
        <w:t xml:space="preserve">TITOLO </w:t>
      </w:r>
      <w:proofErr w:type="spellStart"/>
      <w:r>
        <w:t>DI</w:t>
      </w:r>
      <w:proofErr w:type="spellEnd"/>
      <w:r>
        <w:t xml:space="preserve"> STUDIO </w:t>
      </w:r>
    </w:p>
    <w:bookmarkStart w:id="0" w:name="__Fieldmark__0_3103250762"/>
    <w:p w:rsidR="00C27F86" w:rsidRDefault="00C27F86" w:rsidP="00C27F86">
      <w:pPr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bookmarkEnd w:id="0"/>
      <w:r>
        <w:t xml:space="preserve"> LAUREA (SPECIFICARE) ________________________________________________</w:t>
      </w:r>
    </w:p>
    <w:p w:rsidR="00C27F86" w:rsidRDefault="00C27F86" w:rsidP="00C27F86">
      <w:pPr>
        <w:jc w:val="center"/>
        <w:rPr>
          <w:b/>
        </w:rPr>
      </w:pPr>
    </w:p>
    <w:p w:rsidR="00C27F86" w:rsidRDefault="00C27F86" w:rsidP="00C27F86">
      <w:pPr>
        <w:jc w:val="center"/>
      </w:pPr>
      <w:r>
        <w:rPr>
          <w:b/>
        </w:rPr>
        <w:t xml:space="preserve">CHIEDE </w:t>
      </w:r>
    </w:p>
    <w:p w:rsidR="00C27F86" w:rsidRDefault="00C27F86" w:rsidP="00C27F86">
      <w:pPr>
        <w:jc w:val="both"/>
      </w:pPr>
      <w:r>
        <w:rPr>
          <w:b/>
        </w:rPr>
        <w:lastRenderedPageBreak/>
        <w:t xml:space="preserve">di essere ammesso/a alla </w:t>
      </w:r>
      <w:r>
        <w:rPr>
          <w:b/>
          <w:bCs/>
        </w:rPr>
        <w:t xml:space="preserve">procedura di selezione di cui all’oggetto, </w:t>
      </w:r>
      <w:r>
        <w:t xml:space="preserve">per le attività del PON FSE dal titolo </w:t>
      </w:r>
      <w:r>
        <w:rPr>
          <w:b/>
          <w:highlight w:val="lightGray"/>
        </w:rPr>
        <w:t>“</w:t>
      </w:r>
      <w:proofErr w:type="spellStart"/>
      <w:r>
        <w:rPr>
          <w:b/>
          <w:highlight w:val="lightGray"/>
        </w:rPr>
        <w:t>Self-empowerment</w:t>
      </w:r>
      <w:proofErr w:type="spellEnd"/>
      <w:r>
        <w:rPr>
          <w:b/>
          <w:highlight w:val="lightGray"/>
        </w:rPr>
        <w:t xml:space="preserve"> e cultura d'impresa”</w:t>
      </w:r>
      <w:r>
        <w:t xml:space="preserve"> – codice </w:t>
      </w:r>
      <w:r>
        <w:rPr>
          <w:b/>
          <w:highlight w:val="lightGray"/>
        </w:rPr>
        <w:t>10.2.5A-FSEPON-PU-2019-270</w:t>
      </w:r>
      <w:r>
        <w:rPr>
          <w:b/>
        </w:rPr>
        <w:t xml:space="preserve">, </w:t>
      </w:r>
      <w:r>
        <w:rPr>
          <w:b/>
          <w:bCs/>
        </w:rPr>
        <w:t>e</w:t>
      </w:r>
      <w:r>
        <w:rPr>
          <w:b/>
        </w:rPr>
        <w:t xml:space="preserve"> di essere inserito/a nella graduatoria di ESPERTO per il seguente modulo:</w:t>
      </w:r>
    </w:p>
    <w:p w:rsidR="00C27F86" w:rsidRDefault="00C27F86" w:rsidP="00C27F86">
      <w:pPr>
        <w:jc w:val="both"/>
        <w:rPr>
          <w:b/>
        </w:rPr>
      </w:pPr>
    </w:p>
    <w:tbl>
      <w:tblPr>
        <w:tblW w:w="0" w:type="auto"/>
        <w:jc w:val="center"/>
        <w:tblLayout w:type="fixed"/>
        <w:tblLook w:val="0000"/>
      </w:tblPr>
      <w:tblGrid>
        <w:gridCol w:w="567"/>
        <w:gridCol w:w="4681"/>
      </w:tblGrid>
      <w:tr w:rsidR="00C27F86" w:rsidTr="003635DE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pStyle w:val="Default"/>
              <w:snapToGrid w:val="0"/>
              <w:jc w:val="center"/>
              <w:rPr>
                <w:b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pStyle w:val="Default"/>
              <w:jc w:val="center"/>
            </w:pPr>
            <w:r>
              <w:rPr>
                <w:b/>
              </w:rPr>
              <w:t xml:space="preserve">Titolo modulo </w:t>
            </w:r>
          </w:p>
        </w:tc>
      </w:tr>
      <w:bookmarkStart w:id="1" w:name="__Fieldmark__1_3103250762"/>
      <w:tr w:rsidR="00C27F86" w:rsidTr="003635DE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pacing w:after="160" w:line="252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pacing w:after="160" w:line="252" w:lineRule="auto"/>
            </w:pPr>
            <w:r>
              <w:rPr>
                <w:b/>
                <w:highlight w:val="lightGray"/>
              </w:rPr>
              <w:t>1. Team building</w:t>
            </w:r>
          </w:p>
        </w:tc>
      </w:tr>
      <w:bookmarkStart w:id="2" w:name="__Fieldmark__2_3103250762"/>
      <w:tr w:rsidR="00C27F86" w:rsidTr="003635DE">
        <w:trPr>
          <w:trHeight w:val="27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pacing w:after="160" w:line="252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F86" w:rsidRDefault="00C27F86" w:rsidP="003635DE">
            <w:pPr>
              <w:spacing w:after="160" w:line="252" w:lineRule="auto"/>
            </w:pPr>
            <w:r>
              <w:rPr>
                <w:b/>
                <w:highlight w:val="lightGray"/>
              </w:rPr>
              <w:t xml:space="preserve">2. Business </w:t>
            </w:r>
            <w:proofErr w:type="spellStart"/>
            <w:r>
              <w:rPr>
                <w:b/>
                <w:highlight w:val="lightGray"/>
              </w:rPr>
              <w:t>theatre</w:t>
            </w:r>
            <w:proofErr w:type="spellEnd"/>
          </w:p>
        </w:tc>
      </w:tr>
    </w:tbl>
    <w:p w:rsidR="00C27F86" w:rsidRDefault="00C27F86" w:rsidP="00C27F86">
      <w:pPr>
        <w:jc w:val="both"/>
      </w:pPr>
    </w:p>
    <w:p w:rsidR="00C27F86" w:rsidRDefault="00C27F86" w:rsidP="00C27F86">
      <w:pPr>
        <w:pStyle w:val="Default"/>
        <w:jc w:val="both"/>
      </w:pPr>
    </w:p>
    <w:p w:rsidR="00C27F86" w:rsidRDefault="00C27F86" w:rsidP="00C27F86">
      <w:pPr>
        <w:pStyle w:val="Default"/>
        <w:jc w:val="both"/>
      </w:pPr>
      <w: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:rsidR="00C27F86" w:rsidRDefault="00C27F86" w:rsidP="00C27F86">
      <w:pPr>
        <w:pStyle w:val="Default"/>
        <w:jc w:val="center"/>
      </w:pPr>
      <w:r>
        <w:rPr>
          <w:b/>
          <w:bCs/>
        </w:rPr>
        <w:t>DICHIARA</w:t>
      </w:r>
    </w:p>
    <w:p w:rsidR="00C27F86" w:rsidRDefault="00C27F86" w:rsidP="00C27F86">
      <w:pPr>
        <w:jc w:val="both"/>
      </w:pPr>
      <w:r>
        <w:rPr>
          <w:color w:val="000000"/>
        </w:rPr>
        <w:t xml:space="preserve">sotto la personale responsabilità di: </w:t>
      </w:r>
    </w:p>
    <w:p w:rsidR="00C27F86" w:rsidRDefault="00C27F86" w:rsidP="00C27F86">
      <w:pPr>
        <w:pStyle w:val="Paragrafoelenco"/>
        <w:numPr>
          <w:ilvl w:val="0"/>
          <w:numId w:val="1"/>
        </w:numPr>
        <w:tabs>
          <w:tab w:val="left" w:pos="284"/>
        </w:tabs>
        <w:spacing w:after="22" w:line="240" w:lineRule="auto"/>
        <w:ind w:left="284" w:hanging="284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essere in possesso della cittadinanza italiana o di uno degli Stati membri dell’Unione europea; </w:t>
      </w:r>
    </w:p>
    <w:p w:rsidR="00C27F86" w:rsidRDefault="00C27F86" w:rsidP="00C27F86">
      <w:pPr>
        <w:pStyle w:val="Paragrafoelenco"/>
        <w:numPr>
          <w:ilvl w:val="0"/>
          <w:numId w:val="1"/>
        </w:numPr>
        <w:tabs>
          <w:tab w:val="left" w:pos="284"/>
        </w:tabs>
        <w:spacing w:after="22" w:line="240" w:lineRule="auto"/>
        <w:ind w:left="284" w:hanging="284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godere dei diritti civili e politici; </w:t>
      </w:r>
    </w:p>
    <w:p w:rsidR="00C27F86" w:rsidRDefault="00C27F86" w:rsidP="00C27F86">
      <w:pPr>
        <w:pStyle w:val="Paragrafoelenco"/>
        <w:numPr>
          <w:ilvl w:val="0"/>
          <w:numId w:val="1"/>
        </w:numPr>
        <w:tabs>
          <w:tab w:val="left" w:pos="284"/>
        </w:tabs>
        <w:spacing w:after="22" w:line="240" w:lineRule="auto"/>
        <w:ind w:left="284" w:hanging="284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C27F86" w:rsidRDefault="00C27F86" w:rsidP="00C27F86">
      <w:pPr>
        <w:pStyle w:val="Paragrafoelenco"/>
        <w:numPr>
          <w:ilvl w:val="0"/>
          <w:numId w:val="1"/>
        </w:numPr>
        <w:tabs>
          <w:tab w:val="left" w:pos="284"/>
        </w:tabs>
        <w:spacing w:after="22" w:line="240" w:lineRule="auto"/>
        <w:ind w:left="284" w:hanging="284"/>
        <w:jc w:val="both"/>
      </w:pPr>
      <w:r>
        <w:rPr>
          <w:rFonts w:ascii="Times New Roman" w:hAnsi="Times New Roman"/>
          <w:color w:val="000000"/>
          <w:sz w:val="24"/>
          <w:szCs w:val="24"/>
        </w:rPr>
        <w:t>essere a conoscenza di non essere sottoposto a procedimenti penali;</w:t>
      </w:r>
    </w:p>
    <w:p w:rsidR="00C27F86" w:rsidRDefault="00C27F86" w:rsidP="00C27F86">
      <w:pPr>
        <w:pStyle w:val="Paragrafoelenco"/>
        <w:numPr>
          <w:ilvl w:val="0"/>
          <w:numId w:val="1"/>
        </w:numPr>
        <w:tabs>
          <w:tab w:val="left" w:pos="284"/>
        </w:tabs>
        <w:spacing w:after="22" w:line="240" w:lineRule="auto"/>
        <w:ind w:left="284" w:hanging="284"/>
        <w:jc w:val="both"/>
      </w:pPr>
      <w:r>
        <w:rPr>
          <w:rFonts w:ascii="Times New Roman" w:hAnsi="Times New Roman"/>
          <w:color w:val="000000"/>
          <w:sz w:val="24"/>
          <w:szCs w:val="24"/>
        </w:rPr>
        <w:t>essere in possesso dei requisiti essenziali previsti del presente avviso;</w:t>
      </w:r>
    </w:p>
    <w:p w:rsidR="00C27F86" w:rsidRDefault="00C27F86" w:rsidP="00C27F86">
      <w:pPr>
        <w:pStyle w:val="Paragrafoelenco"/>
        <w:numPr>
          <w:ilvl w:val="0"/>
          <w:numId w:val="1"/>
        </w:numPr>
        <w:tabs>
          <w:tab w:val="left" w:pos="284"/>
        </w:tabs>
        <w:spacing w:after="160" w:line="240" w:lineRule="auto"/>
        <w:ind w:left="284" w:hanging="284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aver preso visione dell’Avviso e di approvarne senza riserva ogni contenuto; </w:t>
      </w:r>
    </w:p>
    <w:p w:rsidR="00C27F86" w:rsidRDefault="00C27F86" w:rsidP="00C27F86">
      <w:pPr>
        <w:pStyle w:val="Paragrafoelenco"/>
        <w:numPr>
          <w:ilvl w:val="0"/>
          <w:numId w:val="1"/>
        </w:numPr>
        <w:tabs>
          <w:tab w:val="left" w:pos="284"/>
        </w:tabs>
        <w:spacing w:after="160" w:line="240" w:lineRule="auto"/>
        <w:ind w:left="284" w:hanging="284"/>
        <w:jc w:val="both"/>
      </w:pPr>
      <w:r>
        <w:rPr>
          <w:rFonts w:ascii="Times New Roman" w:hAnsi="Times New Roman"/>
          <w:sz w:val="24"/>
          <w:szCs w:val="24"/>
        </w:rPr>
        <w:t>di essere consapevole che può anche non ricevere alcun incarico/contratto;</w:t>
      </w:r>
    </w:p>
    <w:p w:rsidR="00C27F86" w:rsidRDefault="00C27F86" w:rsidP="00C27F86">
      <w:pPr>
        <w:pStyle w:val="Paragrafoelenco"/>
        <w:numPr>
          <w:ilvl w:val="0"/>
          <w:numId w:val="1"/>
        </w:numPr>
        <w:tabs>
          <w:tab w:val="left" w:pos="284"/>
        </w:tabs>
        <w:spacing w:after="160" w:line="240" w:lineRule="auto"/>
        <w:ind w:left="284" w:hanging="284"/>
        <w:jc w:val="both"/>
      </w:pPr>
      <w:r>
        <w:rPr>
          <w:rFonts w:ascii="Times New Roman" w:hAnsi="Times New Roman"/>
          <w:sz w:val="24"/>
          <w:szCs w:val="24"/>
        </w:rPr>
        <w:t>di possedere il seguente titolo di studio valido per l’accesso alla presente procedura:</w:t>
      </w:r>
    </w:p>
    <w:p w:rsidR="00C27F86" w:rsidRDefault="00C27F86" w:rsidP="00C27F86">
      <w:pPr>
        <w:pStyle w:val="Paragrafoelenco"/>
        <w:tabs>
          <w:tab w:val="left" w:pos="284"/>
        </w:tabs>
        <w:spacing w:after="160" w:line="240" w:lineRule="auto"/>
        <w:ind w:left="284"/>
        <w:jc w:val="both"/>
      </w:pPr>
      <w:r>
        <w:rPr>
          <w:rFonts w:ascii="Times New Roman" w:hAnsi="Times New Roman"/>
          <w:sz w:val="24"/>
          <w:szCs w:val="24"/>
        </w:rPr>
        <w:t>___________________________________________________________;</w:t>
      </w:r>
    </w:p>
    <w:p w:rsidR="00C27F86" w:rsidRDefault="00C27F86" w:rsidP="00C27F86">
      <w:pPr>
        <w:pStyle w:val="Paragrafoelenco"/>
        <w:numPr>
          <w:ilvl w:val="0"/>
          <w:numId w:val="1"/>
        </w:numPr>
        <w:tabs>
          <w:tab w:val="left" w:pos="284"/>
        </w:tabs>
        <w:spacing w:after="160" w:line="240" w:lineRule="auto"/>
        <w:ind w:left="284" w:hanging="284"/>
        <w:jc w:val="both"/>
      </w:pPr>
      <w:r>
        <w:rPr>
          <w:rFonts w:ascii="Times New Roman" w:hAnsi="Times New Roman"/>
          <w:sz w:val="20"/>
          <w:szCs w:val="20"/>
        </w:rPr>
        <w:t>(eventuale)</w:t>
      </w:r>
      <w:r>
        <w:rPr>
          <w:rFonts w:ascii="Times New Roman" w:hAnsi="Times New Roman"/>
          <w:sz w:val="24"/>
          <w:szCs w:val="24"/>
        </w:rPr>
        <w:t xml:space="preserve"> di essere dipendente della seguente Pubblica Amministrazione: _______________________________</w:t>
      </w:r>
    </w:p>
    <w:p w:rsidR="00C27F86" w:rsidRDefault="00C27F86" w:rsidP="00C27F86">
      <w:pPr>
        <w:jc w:val="both"/>
      </w:pPr>
      <w:r>
        <w:rPr>
          <w:b/>
        </w:rPr>
        <w:t>Dichiarazione di insussistenza di incompatibilità</w:t>
      </w:r>
    </w:p>
    <w:p w:rsidR="00C27F86" w:rsidRDefault="00C27F86" w:rsidP="00C27F86">
      <w:pPr>
        <w:pStyle w:val="Paragrafoelenco"/>
        <w:numPr>
          <w:ilvl w:val="0"/>
          <w:numId w:val="2"/>
        </w:numPr>
        <w:spacing w:after="0" w:line="240" w:lineRule="auto"/>
        <w:ind w:left="284" w:hanging="284"/>
        <w:jc w:val="both"/>
      </w:pPr>
      <w:r>
        <w:rPr>
          <w:rFonts w:ascii="Times New Roman" w:hAnsi="Times New Roman"/>
          <w:sz w:val="24"/>
          <w:szCs w:val="24"/>
        </w:rPr>
        <w:t xml:space="preserve">di non trovarsi in nessuna della condizioni di incompatibilità previste dalle Disposizioni e Istruzioni per l’attuazione delle iniziative cofinanziate dai Fondi Strutturali europei 2014/2020, in particolare di: </w:t>
      </w:r>
    </w:p>
    <w:p w:rsidR="00C27F86" w:rsidRDefault="00C27F86" w:rsidP="00C27F86">
      <w:pPr>
        <w:pStyle w:val="Paragrafoelenco"/>
        <w:numPr>
          <w:ilvl w:val="0"/>
          <w:numId w:val="2"/>
        </w:numPr>
        <w:spacing w:after="0" w:line="240" w:lineRule="auto"/>
        <w:ind w:left="284" w:hanging="284"/>
        <w:jc w:val="both"/>
      </w:pPr>
      <w:r>
        <w:rPr>
          <w:rFonts w:ascii="Times New Roman" w:hAnsi="Times New Roman"/>
          <w:sz w:val="24"/>
          <w:szCs w:val="24"/>
        </w:rPr>
        <w:t xml:space="preserve">di non essere parente o affine entro il quarto grado del legale rappresentante dell'Istituto e di altro personale che ha preso parte alla predisposizione del bando di reclutamento, alla comparazione dei </w:t>
      </w:r>
      <w:proofErr w:type="spellStart"/>
      <w:r>
        <w:rPr>
          <w:rFonts w:ascii="Times New Roman" w:hAnsi="Times New Roman"/>
          <w:sz w:val="24"/>
          <w:szCs w:val="24"/>
        </w:rPr>
        <w:t>curricula</w:t>
      </w:r>
      <w:proofErr w:type="spellEnd"/>
      <w:r>
        <w:rPr>
          <w:rFonts w:ascii="Times New Roman" w:hAnsi="Times New Roman"/>
          <w:sz w:val="24"/>
          <w:szCs w:val="24"/>
        </w:rPr>
        <w:t xml:space="preserve"> degli astanti e alla stesura delle graduatorie dei candidati.</w:t>
      </w:r>
    </w:p>
    <w:p w:rsidR="00C27F86" w:rsidRDefault="00C27F86" w:rsidP="00C27F86">
      <w:pPr>
        <w:pStyle w:val="Paragrafoelenco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C27F86" w:rsidRDefault="00C27F86" w:rsidP="00C27F86">
      <w:pPr>
        <w:jc w:val="both"/>
      </w:pPr>
      <w:r>
        <w:rPr>
          <w:color w:val="000000"/>
        </w:rPr>
        <w:t xml:space="preserve">Come previsto dall’Avviso, </w:t>
      </w:r>
      <w:r>
        <w:rPr>
          <w:b/>
          <w:bCs/>
          <w:color w:val="000000"/>
        </w:rPr>
        <w:t>allega:</w:t>
      </w:r>
      <w:r>
        <w:rPr>
          <w:color w:val="000000"/>
        </w:rPr>
        <w:t xml:space="preserve"> </w:t>
      </w:r>
    </w:p>
    <w:p w:rsidR="00C27F86" w:rsidRDefault="00C27F86" w:rsidP="00C27F86">
      <w:pPr>
        <w:pStyle w:val="Paragrafoelenco"/>
        <w:tabs>
          <w:tab w:val="left" w:pos="284"/>
        </w:tabs>
        <w:spacing w:after="38" w:line="240" w:lineRule="auto"/>
        <w:ind w:left="284" w:hanging="284"/>
        <w:jc w:val="both"/>
      </w:pPr>
      <w:r>
        <w:rPr>
          <w:rFonts w:ascii="Times New Roman" w:hAnsi="Times New Roman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copia di un documento di identità valido; </w:t>
      </w:r>
    </w:p>
    <w:p w:rsidR="00C27F86" w:rsidRDefault="00C27F86" w:rsidP="00C27F86">
      <w:pPr>
        <w:pStyle w:val="Paragrafoelenco"/>
        <w:tabs>
          <w:tab w:val="left" w:pos="284"/>
        </w:tabs>
        <w:spacing w:after="160" w:line="240" w:lineRule="auto"/>
        <w:ind w:left="284" w:hanging="284"/>
        <w:jc w:val="both"/>
      </w:pPr>
      <w:r>
        <w:rPr>
          <w:rFonts w:ascii="Times New Roman" w:hAnsi="Times New Roman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curriculum vitae in formato europeo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con evidenziati i riferimenti dei titoli</w:t>
      </w:r>
      <w:r>
        <w:rPr>
          <w:rFonts w:ascii="Times New Roman" w:hAnsi="Times New Roman"/>
          <w:color w:val="000000"/>
          <w:sz w:val="24"/>
          <w:szCs w:val="24"/>
        </w:rPr>
        <w:t xml:space="preserve"> di cui all’Allegato 2 - Tabella di autovalutazione. </w:t>
      </w:r>
    </w:p>
    <w:p w:rsidR="00C27F86" w:rsidRDefault="00C27F86" w:rsidP="00C27F86">
      <w:pPr>
        <w:tabs>
          <w:tab w:val="left" w:pos="284"/>
        </w:tabs>
        <w:suppressAutoHyphens w:val="0"/>
        <w:ind w:left="284" w:hanging="284"/>
        <w:jc w:val="both"/>
      </w:pPr>
      <w:r>
        <w:rPr>
          <w:color w:val="000000"/>
        </w:rPr>
        <w:t>Dichiara, inoltre:</w:t>
      </w:r>
    </w:p>
    <w:p w:rsidR="00C27F86" w:rsidRDefault="00C27F86" w:rsidP="00C27F86">
      <w:pPr>
        <w:tabs>
          <w:tab w:val="left" w:pos="284"/>
        </w:tabs>
        <w:suppressAutoHyphens w:val="0"/>
        <w:ind w:left="284" w:hanging="284"/>
        <w:jc w:val="both"/>
      </w:pPr>
      <w:r>
        <w:rPr>
          <w:bCs/>
        </w:rPr>
        <w:t xml:space="preserve">di conoscere e saper usare la piattaforma on </w:t>
      </w:r>
      <w:proofErr w:type="spellStart"/>
      <w:r>
        <w:rPr>
          <w:bCs/>
        </w:rPr>
        <w:t>line</w:t>
      </w:r>
      <w:proofErr w:type="spellEnd"/>
      <w:r>
        <w:rPr>
          <w:bCs/>
        </w:rPr>
        <w:t xml:space="preserve"> “Gestione Programmazione Unitaria - GPU”</w:t>
      </w:r>
    </w:p>
    <w:p w:rsidR="00C27F86" w:rsidRDefault="00C27F86" w:rsidP="00C27F86">
      <w:pPr>
        <w:pStyle w:val="Paragrafoelenco"/>
        <w:tabs>
          <w:tab w:val="left" w:pos="284"/>
        </w:tabs>
        <w:autoSpaceDE w:val="0"/>
        <w:spacing w:after="160" w:line="240" w:lineRule="auto"/>
        <w:ind w:left="284" w:hanging="284"/>
        <w:jc w:val="both"/>
      </w:pPr>
      <w:r>
        <w:rPr>
          <w:rFonts w:ascii="Times New Roman" w:hAnsi="Times New Roman"/>
          <w:sz w:val="24"/>
          <w:szCs w:val="24"/>
        </w:rPr>
        <w:t>di conoscere e di accettare le seguenti condizioni:</w:t>
      </w:r>
    </w:p>
    <w:p w:rsidR="00C27F86" w:rsidRDefault="00C27F86" w:rsidP="00C27F86">
      <w:pPr>
        <w:numPr>
          <w:ilvl w:val="1"/>
          <w:numId w:val="3"/>
        </w:numPr>
        <w:tabs>
          <w:tab w:val="left" w:pos="567"/>
        </w:tabs>
        <w:suppressAutoHyphens w:val="0"/>
        <w:autoSpaceDE w:val="0"/>
        <w:ind w:left="567" w:hanging="283"/>
        <w:jc w:val="both"/>
      </w:pPr>
      <w:r>
        <w:t>Partecipare, su esplicito invito del Dirigente, alle riunioni di organizzazione del lavoro per fornire e/o ricevere informazioni utili ad ottimizzare lo svolgimento delle attività;</w:t>
      </w:r>
    </w:p>
    <w:p w:rsidR="00C27F86" w:rsidRDefault="00C27F86" w:rsidP="00C27F86">
      <w:pPr>
        <w:numPr>
          <w:ilvl w:val="1"/>
          <w:numId w:val="3"/>
        </w:numPr>
        <w:tabs>
          <w:tab w:val="left" w:pos="567"/>
        </w:tabs>
        <w:suppressAutoHyphens w:val="0"/>
        <w:autoSpaceDE w:val="0"/>
        <w:ind w:left="567" w:hanging="283"/>
        <w:jc w:val="both"/>
      </w:pPr>
      <w:r>
        <w:t>Concorrere alla definizione della programmazione didattica delle attività ed alla definizione dei test di valutazione della stessa;</w:t>
      </w:r>
    </w:p>
    <w:p w:rsidR="00C27F86" w:rsidRDefault="00C27F86" w:rsidP="00C27F86">
      <w:pPr>
        <w:numPr>
          <w:ilvl w:val="1"/>
          <w:numId w:val="3"/>
        </w:numPr>
        <w:tabs>
          <w:tab w:val="left" w:pos="567"/>
        </w:tabs>
        <w:suppressAutoHyphens w:val="0"/>
        <w:autoSpaceDE w:val="0"/>
        <w:ind w:left="567" w:hanging="283"/>
        <w:jc w:val="both"/>
      </w:pPr>
      <w:r>
        <w:lastRenderedPageBreak/>
        <w:t>Concorrere alla scelta del materiale didattico o predisporre apposite dispense di supporto all’attività didattica;</w:t>
      </w:r>
    </w:p>
    <w:p w:rsidR="00C27F86" w:rsidRDefault="00C27F86" w:rsidP="00C27F86">
      <w:pPr>
        <w:numPr>
          <w:ilvl w:val="1"/>
          <w:numId w:val="3"/>
        </w:numPr>
        <w:tabs>
          <w:tab w:val="left" w:pos="567"/>
        </w:tabs>
        <w:suppressAutoHyphens w:val="0"/>
        <w:autoSpaceDE w:val="0"/>
        <w:ind w:left="567" w:hanging="283"/>
        <w:jc w:val="both"/>
      </w:pPr>
      <w:r>
        <w:t>Concorrere, nella misura prevista dagli appositi regolamenti, alla registrazione delle informazioni riguardanti le attività svolte in aula e la valutazione delle stesse sulla piattaforma ministeriale per la gestione dei progetti;</w:t>
      </w:r>
    </w:p>
    <w:p w:rsidR="00C27F86" w:rsidRDefault="00C27F86" w:rsidP="00C27F86">
      <w:pPr>
        <w:numPr>
          <w:ilvl w:val="1"/>
          <w:numId w:val="3"/>
        </w:numPr>
        <w:tabs>
          <w:tab w:val="left" w:pos="567"/>
        </w:tabs>
        <w:suppressAutoHyphens w:val="0"/>
        <w:autoSpaceDE w:val="0"/>
        <w:ind w:left="567" w:hanging="283"/>
        <w:jc w:val="both"/>
      </w:pPr>
      <w:r>
        <w:t>Svolgere le attività didattiche nei Plessi dell’Istituto o sulla piattaforma per la DAD adottata dalla scuola;</w:t>
      </w:r>
    </w:p>
    <w:p w:rsidR="00C27F86" w:rsidRDefault="00C27F86" w:rsidP="00C27F86">
      <w:pPr>
        <w:numPr>
          <w:ilvl w:val="1"/>
          <w:numId w:val="3"/>
        </w:numPr>
        <w:tabs>
          <w:tab w:val="left" w:pos="567"/>
        </w:tabs>
        <w:suppressAutoHyphens w:val="0"/>
        <w:autoSpaceDE w:val="0"/>
        <w:ind w:left="567" w:hanging="283"/>
        <w:jc w:val="both"/>
      </w:pPr>
      <w:r>
        <w:t>Redigere e consegnare, a fine attività, su apposito modello, la relazione sul lavoro svolto.</w:t>
      </w:r>
    </w:p>
    <w:p w:rsidR="00C27F86" w:rsidRDefault="00C27F86" w:rsidP="00C27F86">
      <w:pPr>
        <w:pStyle w:val="Paragrafoelenco"/>
        <w:tabs>
          <w:tab w:val="left" w:pos="284"/>
        </w:tabs>
        <w:spacing w:line="240" w:lineRule="auto"/>
        <w:ind w:left="284" w:hanging="284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Elegge come domicilio per le comunicazioni relative alla selezione: </w:t>
      </w:r>
    </w:p>
    <w:bookmarkStart w:id="3" w:name="__Fieldmark__3_3103250762"/>
    <w:p w:rsidR="00C27F86" w:rsidRDefault="00C27F86" w:rsidP="00C27F86">
      <w:pPr>
        <w:pStyle w:val="Paragrafoelenco"/>
        <w:spacing w:after="5"/>
        <w:ind w:left="284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bookmarkEnd w:id="3"/>
      <w:r>
        <w:rPr>
          <w:rFonts w:ascii="Times New Roman" w:hAnsi="Times New Roman"/>
          <w:color w:val="000000"/>
          <w:sz w:val="24"/>
          <w:szCs w:val="24"/>
        </w:rPr>
        <w:t xml:space="preserve"> la propria residenza </w:t>
      </w:r>
    </w:p>
    <w:bookmarkStart w:id="4" w:name="__Fieldmark__4_3103250762"/>
    <w:p w:rsidR="00C27F86" w:rsidRDefault="00C27F86" w:rsidP="00C27F86">
      <w:pPr>
        <w:pStyle w:val="Paragrafoelenco"/>
        <w:ind w:left="284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bookmarkEnd w:id="4"/>
      <w:r>
        <w:rPr>
          <w:rFonts w:ascii="Times New Roman" w:hAnsi="Times New Roman"/>
          <w:color w:val="000000"/>
          <w:sz w:val="24"/>
          <w:szCs w:val="24"/>
        </w:rPr>
        <w:t xml:space="preserve"> altro domicilio: ________________________________________________________</w:t>
      </w:r>
    </w:p>
    <w:p w:rsidR="00C27F86" w:rsidRDefault="00C27F86" w:rsidP="00C27F86">
      <w:pPr>
        <w:pStyle w:val="Paragrafoelenc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27F86" w:rsidRDefault="00C27F86" w:rsidP="00C27F86">
      <w:pPr>
        <w:pStyle w:val="Paragrafoelenco"/>
        <w:ind w:left="0"/>
        <w:jc w:val="both"/>
      </w:pPr>
      <w:r>
        <w:rPr>
          <w:rFonts w:ascii="Times New Roman" w:hAnsi="Times New Roman"/>
          <w:i/>
          <w:color w:val="000000"/>
          <w:sz w:val="20"/>
          <w:szCs w:val="20"/>
        </w:rPr>
        <w:t>(solo per dipendenti di Pubbliche Amministrazioni)</w:t>
      </w:r>
    </w:p>
    <w:bookmarkStart w:id="5" w:name="__Fieldmark__5_3103250762"/>
    <w:p w:rsidR="00C27F86" w:rsidRDefault="00C27F86" w:rsidP="00C27F86">
      <w:pPr>
        <w:pStyle w:val="Paragrafoelenco"/>
        <w:ind w:left="0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bookmarkEnd w:id="5"/>
      <w:r>
        <w:rPr>
          <w:rFonts w:ascii="Times New Roman" w:hAnsi="Times New Roman"/>
          <w:color w:val="000000"/>
          <w:sz w:val="24"/>
          <w:szCs w:val="24"/>
        </w:rPr>
        <w:t xml:space="preserve"> Il/La sottoscritto/a si impegna, in caso di individuazione quale destinatario/a di incarico  a  presentare tempestivamente l’autorizzazione al conferimento di incarico rilasciata dall’amministrazione di appartenenza.</w:t>
      </w:r>
    </w:p>
    <w:p w:rsidR="00C27F86" w:rsidRDefault="00C27F86" w:rsidP="00C27F86">
      <w:pPr>
        <w:pStyle w:val="Paragrafoelenc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27F86" w:rsidRDefault="00C27F86" w:rsidP="00C27F86">
      <w:pPr>
        <w:pStyle w:val="Paragrafoelenco"/>
        <w:spacing w:line="240" w:lineRule="auto"/>
        <w:jc w:val="both"/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FIRMA</w:t>
      </w:r>
    </w:p>
    <w:p w:rsidR="00C27F86" w:rsidRDefault="00C27F86" w:rsidP="00C27F86">
      <w:pPr>
        <w:pStyle w:val="Paragrafoelenco"/>
        <w:spacing w:line="240" w:lineRule="auto"/>
        <w:jc w:val="both"/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______________________________________</w:t>
      </w:r>
    </w:p>
    <w:sectPr w:rsidR="00C27F86" w:rsidSect="00E12A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2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Comic Sans MS" w:hAnsi="Comic Sans MS" w:cs="Comic Sans MS" w:hint="default"/>
        <w:b w:val="0"/>
        <w:color w:val="000000"/>
        <w:sz w:val="24"/>
        <w:szCs w:val="24"/>
      </w:rPr>
    </w:lvl>
  </w:abstractNum>
  <w:abstractNum w:abstractNumId="1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mic Sans MS" w:hAnsi="Comic Sans MS" w:cs="Comic Sans MS" w:hint="default"/>
        <w:b w:val="0"/>
        <w:color w:val="000000"/>
      </w:rPr>
    </w:lvl>
  </w:abstractNum>
  <w:abstractNum w:abstractNumId="2">
    <w:nsid w:val="00000004"/>
    <w:multiLevelType w:val="multilevel"/>
    <w:tmpl w:val="00000004"/>
    <w:name w:val="WW8Num4"/>
    <w:lvl w:ilvl="0">
      <w:start w:val="2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Comic Sans MS" w:hAnsi="Comic Sans MS" w:cs="Comic Sans MS" w:hint="default"/>
        <w:b w:val="0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27F86"/>
    <w:rsid w:val="00C27F86"/>
    <w:rsid w:val="00E12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27F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C27F86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C27F8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747</Words>
  <Characters>4261</Characters>
  <Application>Microsoft Office Word</Application>
  <DocSecurity>0</DocSecurity>
  <Lines>35</Lines>
  <Paragraphs>9</Paragraphs>
  <ScaleCrop>false</ScaleCrop>
  <Company>Microsoft</Company>
  <LinksUpToDate>false</LinksUpToDate>
  <CharactersWithSpaces>4999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mvisicchio</dc:creator>
  <cp:lastModifiedBy>mvisicchio</cp:lastModifiedBy>
  <cp:revision>1</cp:revision>
  <dcterms:created xsi:type="dcterms:W3CDTF">2021-05-12T08:12:00Z</dcterms:created>
  <dcterms:modified xsi:type="dcterms:W3CDTF">2021-05-12T08:13:00Z</dcterms:modified>
</cp:coreProperties>
</file>